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e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0B3CE" w14:textId="77777777" w:rsidR="002B5B6B" w:rsidRDefault="00E727D1" w:rsidP="00304554">
      <w:pPr>
        <w:pStyle w:val="Title"/>
        <w:jc w:val="center"/>
      </w:pPr>
      <w:r>
        <w:t>Tearbook for film script</w:t>
      </w:r>
    </w:p>
    <w:p w14:paraId="511540BE" w14:textId="159D4099" w:rsidR="00304554" w:rsidRDefault="006D673C" w:rsidP="0081215B">
      <w:pPr>
        <w:pStyle w:val="Heading1"/>
        <w:jc w:val="center"/>
      </w:pPr>
      <w:r>
        <w:t>defying gravity by steven brooks carpenter</w:t>
      </w:r>
    </w:p>
    <w:p w14:paraId="0ACF7202" w14:textId="2C3CF229" w:rsidR="005355BB" w:rsidRPr="00271A14" w:rsidRDefault="00AA01E0" w:rsidP="00304554">
      <w:pPr>
        <w:rPr>
          <w:b/>
        </w:rPr>
      </w:pPr>
      <w:r w:rsidRPr="00271A14">
        <w:rPr>
          <w:b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6317DEA8" wp14:editId="325DE3CD">
            <wp:simplePos x="0" y="0"/>
            <wp:positionH relativeFrom="margin">
              <wp:posOffset>3138170</wp:posOffset>
            </wp:positionH>
            <wp:positionV relativeFrom="paragraph">
              <wp:posOffset>401320</wp:posOffset>
            </wp:positionV>
            <wp:extent cx="2750185" cy="20624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th-Space-astronauts-I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A14">
        <w:rPr>
          <w:b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C6950C6" wp14:editId="28DEBCF4">
            <wp:simplePos x="0" y="0"/>
            <wp:positionH relativeFrom="column">
              <wp:posOffset>-117475</wp:posOffset>
            </wp:positionH>
            <wp:positionV relativeFrom="paragraph">
              <wp:posOffset>386715</wp:posOffset>
            </wp:positionV>
            <wp:extent cx="2789555" cy="20916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S pic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BB" w:rsidRPr="00271A14">
        <w:rPr>
          <w:b/>
        </w:rPr>
        <w:t>ACT I</w:t>
      </w:r>
      <w:r w:rsidR="00EC450E" w:rsidRPr="00271A14">
        <w:rPr>
          <w:b/>
        </w:rPr>
        <w:t xml:space="preserve"> Opening scene</w:t>
      </w:r>
      <w:r w:rsidR="002029BA" w:rsidRPr="00271A14">
        <w:rPr>
          <w:b/>
        </w:rPr>
        <w:t xml:space="preserve"> </w:t>
      </w:r>
    </w:p>
    <w:p w14:paraId="4DCE720F" w14:textId="7C9DDFF8" w:rsidR="005355BB" w:rsidRDefault="005355BB" w:rsidP="00304554"/>
    <w:p w14:paraId="6B94CE35" w14:textId="1B732D1C" w:rsidR="002029BA" w:rsidRDefault="00AA01E0" w:rsidP="00304554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FA07428" wp14:editId="1E6A18E0">
            <wp:extent cx="2628900" cy="174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A mission control center pic 2.jp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</w:t>
      </w:r>
      <w:r>
        <w:rPr>
          <w:noProof/>
          <w:lang w:eastAsia="en-US"/>
        </w:rPr>
        <w:drawing>
          <wp:inline distT="0" distB="0" distL="0" distR="0" wp14:anchorId="3785DA7B" wp14:editId="785BE911">
            <wp:extent cx="2618075" cy="1742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S_Expedition_37_crew_portrait_inside_Kibo_node_full_image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03" cy="175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8C1">
        <w:rPr>
          <w:noProof/>
          <w:lang w:eastAsia="en-US"/>
        </w:rPr>
        <w:drawing>
          <wp:inline distT="0" distB="0" distL="0" distR="0" wp14:anchorId="1CF033B9" wp14:editId="5C20462A">
            <wp:extent cx="2231136" cy="22311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SA logo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87" cy="22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8C1">
        <w:rPr>
          <w:noProof/>
          <w:lang w:eastAsia="en-US"/>
        </w:rPr>
        <w:t xml:space="preserve">                                              </w:t>
      </w:r>
      <w:r w:rsidR="00B838C1">
        <w:rPr>
          <w:noProof/>
          <w:lang w:eastAsia="en-US"/>
        </w:rPr>
        <w:drawing>
          <wp:inline distT="0" distB="0" distL="0" distR="0" wp14:anchorId="312A4E61" wp14:editId="7FC0CC94">
            <wp:extent cx="2233575" cy="167518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SA Johnson Space Cent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10" cy="17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46E4" w14:textId="1C2A69C1" w:rsidR="00BB0774" w:rsidRDefault="00BB0774" w:rsidP="00304554">
      <w:pPr>
        <w:rPr>
          <w:noProof/>
          <w:lang w:eastAsia="en-US"/>
        </w:rPr>
      </w:pPr>
    </w:p>
    <w:p w14:paraId="0B0EC8D0" w14:textId="50917751" w:rsidR="00BB0774" w:rsidRDefault="00BB0774" w:rsidP="00304554">
      <w:pPr>
        <w:rPr>
          <w:noProof/>
          <w:lang w:eastAsia="en-US"/>
        </w:rPr>
      </w:pPr>
    </w:p>
    <w:p w14:paraId="779B4274" w14:textId="6BB15DE2" w:rsidR="00BB0774" w:rsidRDefault="0028125C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t>ACT I Scenes 1-25</w:t>
      </w:r>
    </w:p>
    <w:p w14:paraId="22482AE4" w14:textId="428E878C" w:rsidR="00E72245" w:rsidRDefault="00BB0774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523985FC" wp14:editId="71726C14">
            <wp:extent cx="2619632" cy="193852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c-Blue-Bedroom-with-Astronomy-Wall-The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78" cy="19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7BA7" w14:textId="77D75C19" w:rsidR="00E72245" w:rsidRDefault="00E72245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1AD39E58" wp14:editId="385588A4">
            <wp:extent cx="2392070" cy="1594713"/>
            <wp:effectExtent l="0" t="0" r="825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y and girl doing science projec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738" cy="16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  </w:t>
      </w:r>
      <w:r>
        <w:rPr>
          <w:b/>
          <w:noProof/>
          <w:lang w:eastAsia="en-US"/>
        </w:rPr>
        <w:drawing>
          <wp:inline distT="0" distB="0" distL="0" distR="0" wp14:anchorId="338F892C" wp14:editId="21E1C966">
            <wp:extent cx="1425739" cy="1325937"/>
            <wp:effectExtent l="0" t="0" r="317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d Bullying s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82" cy="1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 </w:t>
      </w:r>
      <w:r>
        <w:rPr>
          <w:b/>
          <w:noProof/>
          <w:lang w:eastAsia="en-US"/>
        </w:rPr>
        <w:drawing>
          <wp:inline distT="0" distB="0" distL="0" distR="0" wp14:anchorId="4ACD072A" wp14:editId="10E970EE">
            <wp:extent cx="1821485" cy="1350936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mily at dinner tab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9" cy="13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49AA" w14:textId="17E7218F" w:rsidR="00E06215" w:rsidRDefault="00097FB3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60F55886" wp14:editId="0A6AD9ED">
            <wp:extent cx="2074927" cy="1558138"/>
            <wp:effectExtent l="0" t="0" r="190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ience fai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62" cy="15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    </w:t>
      </w:r>
      <w:r>
        <w:rPr>
          <w:b/>
          <w:noProof/>
          <w:lang w:eastAsia="en-US"/>
        </w:rPr>
        <w:drawing>
          <wp:inline distT="0" distB="0" distL="0" distR="0" wp14:anchorId="0495C83F" wp14:editId="3338AA79">
            <wp:extent cx="3615895" cy="1315949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ience-fair exhibit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95" cy="1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A80">
        <w:rPr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956D667" wp14:editId="6247C5A8">
            <wp:simplePos x="0" y="0"/>
            <wp:positionH relativeFrom="column">
              <wp:posOffset>0</wp:posOffset>
            </wp:positionH>
            <wp:positionV relativeFrom="page">
              <wp:posOffset>1228725</wp:posOffset>
            </wp:positionV>
            <wp:extent cx="2978785" cy="19818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ldren_in_front_of_bu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F0A8A" w14:textId="1167EFA0" w:rsidR="000721F4" w:rsidRDefault="00E06215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5F28A722" wp14:editId="0BC76729">
            <wp:extent cx="1539240" cy="103632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oy playing with paper airplan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AA9">
        <w:rPr>
          <w:b/>
          <w:noProof/>
          <w:lang w:eastAsia="en-US"/>
        </w:rPr>
        <w:t xml:space="preserve">   </w:t>
      </w:r>
      <w:r w:rsidR="000721F4">
        <w:rPr>
          <w:b/>
          <w:noProof/>
          <w:lang w:eastAsia="en-US"/>
        </w:rPr>
        <w:drawing>
          <wp:inline distT="0" distB="0" distL="0" distR="0" wp14:anchorId="61DD3941" wp14:editId="20A6B824">
            <wp:extent cx="2038504" cy="152887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reehous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92" cy="153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F4">
        <w:rPr>
          <w:b/>
          <w:noProof/>
          <w:lang w:eastAsia="en-US"/>
        </w:rPr>
        <w:t xml:space="preserve"> </w:t>
      </w:r>
      <w:r w:rsidR="00303AA9">
        <w:rPr>
          <w:b/>
          <w:noProof/>
          <w:lang w:eastAsia="en-US"/>
        </w:rPr>
        <w:t xml:space="preserve"> </w:t>
      </w:r>
      <w:r w:rsidR="000721F4">
        <w:rPr>
          <w:b/>
          <w:noProof/>
          <w:lang w:eastAsia="en-US"/>
        </w:rPr>
        <w:t xml:space="preserve"> </w:t>
      </w:r>
      <w:r w:rsidR="000721F4">
        <w:rPr>
          <w:b/>
          <w:noProof/>
          <w:lang w:eastAsia="en-US"/>
        </w:rPr>
        <w:drawing>
          <wp:inline distT="0" distB="0" distL="0" distR="0" wp14:anchorId="30836831" wp14:editId="09A6FCD8">
            <wp:extent cx="1894637" cy="176201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ad Bullying s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17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F4">
        <w:rPr>
          <w:b/>
          <w:noProof/>
          <w:lang w:eastAsia="en-US"/>
        </w:rPr>
        <w:t xml:space="preserve"> </w:t>
      </w:r>
    </w:p>
    <w:p w14:paraId="6A5082C0" w14:textId="69B8B0C4" w:rsidR="00E06215" w:rsidRDefault="000721F4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59B4174B" wp14:editId="7EB7C7AA">
            <wp:simplePos x="0" y="0"/>
            <wp:positionH relativeFrom="column">
              <wp:posOffset>4512945</wp:posOffset>
            </wp:positionH>
            <wp:positionV relativeFrom="page">
              <wp:posOffset>2040713</wp:posOffset>
            </wp:positionV>
            <wp:extent cx="1927860" cy="1445895"/>
            <wp:effectExtent l="76200" t="76200" r="72390" b="781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irl staring out window at night sk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6D624CA1" wp14:editId="1A3DB9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479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17" y="21468"/>
                <wp:lineTo x="21417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ietnam war scen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85225" w14:textId="216391C2" w:rsidR="004C7C81" w:rsidRDefault="00E06215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6B0281D9" wp14:editId="332AA1FB">
            <wp:extent cx="2090057" cy="1389888"/>
            <wp:effectExtent l="0" t="0" r="5715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_mom_taking_care_of_bo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89" cy="13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943">
        <w:rPr>
          <w:b/>
          <w:noProof/>
          <w:lang w:eastAsia="en-US"/>
        </w:rPr>
        <w:t xml:space="preserve"> </w:t>
      </w:r>
      <w:r w:rsidR="004C7C81">
        <w:rPr>
          <w:b/>
          <w:noProof/>
          <w:lang w:eastAsia="en-US"/>
        </w:rPr>
        <w:t xml:space="preserve">     </w:t>
      </w:r>
      <w:r w:rsidR="004C7C81">
        <w:rPr>
          <w:b/>
          <w:noProof/>
          <w:lang w:eastAsia="en-US"/>
        </w:rPr>
        <w:drawing>
          <wp:inline distT="0" distB="0" distL="0" distR="0" wp14:anchorId="0D1CF55C" wp14:editId="7313C6A8">
            <wp:extent cx="1601724" cy="1501618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380146-abstract-space-background-with-stars-and-gemini-constellati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45" cy="15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A410" w14:textId="5A05745D" w:rsidR="004C7C81" w:rsidRDefault="005A422C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3C63F9DE" wp14:editId="0DD397D8">
            <wp:extent cx="2205533" cy="147035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mini constellatio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78" cy="1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F4"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t xml:space="preserve">        </w:t>
      </w:r>
      <w:r>
        <w:rPr>
          <w:b/>
          <w:noProof/>
          <w:lang w:eastAsia="en-US"/>
        </w:rPr>
        <w:drawing>
          <wp:inline distT="0" distB="0" distL="0" distR="0" wp14:anchorId="63DC8433" wp14:editId="05BFECA8">
            <wp:extent cx="1444903" cy="1608644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oróscopo Gémini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164" cy="16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F4">
        <w:rPr>
          <w:b/>
          <w:noProof/>
          <w:lang w:eastAsia="en-US"/>
        </w:rPr>
        <w:t xml:space="preserve">      </w:t>
      </w:r>
      <w:r w:rsidR="000721F4">
        <w:rPr>
          <w:b/>
          <w:noProof/>
          <w:lang w:eastAsia="en-US"/>
        </w:rPr>
        <w:drawing>
          <wp:inline distT="0" distB="0" distL="0" distR="0" wp14:anchorId="4FD51620" wp14:editId="5E81623B">
            <wp:extent cx="1815072" cy="198241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y staring out window at night sk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17" cy="19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F9EA" w14:textId="77777777" w:rsidR="004322D1" w:rsidRDefault="004322D1" w:rsidP="00304554">
      <w:pPr>
        <w:rPr>
          <w:b/>
          <w:noProof/>
          <w:lang w:eastAsia="en-US"/>
        </w:rPr>
      </w:pPr>
    </w:p>
    <w:p w14:paraId="170EF627" w14:textId="3A2C2BA9" w:rsidR="00E7658D" w:rsidRDefault="000721F4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 xml:space="preserve">  </w:t>
      </w:r>
      <w:r w:rsidR="004322D1">
        <w:rPr>
          <w:b/>
          <w:noProof/>
          <w:lang w:eastAsia="en-US"/>
        </w:rPr>
        <w:drawing>
          <wp:inline distT="0" distB="0" distL="0" distR="0" wp14:anchorId="22F7621E" wp14:editId="12BB3CD6">
            <wp:extent cx="2667000" cy="179222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igh school graduatio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01" cy="18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2D1">
        <w:rPr>
          <w:b/>
          <w:noProof/>
          <w:lang w:eastAsia="en-US"/>
        </w:rPr>
        <w:t xml:space="preserve">   </w:t>
      </w:r>
      <w:r w:rsidR="004322D1">
        <w:rPr>
          <w:b/>
          <w:noProof/>
          <w:lang w:eastAsia="en-US"/>
        </w:rPr>
        <w:drawing>
          <wp:inline distT="0" distB="0" distL="0" distR="0" wp14:anchorId="4449E70B" wp14:editId="6DEC1FF0">
            <wp:extent cx="2362810" cy="1750398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arry and Patricia at HS graduatio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45" cy="175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D839" w14:textId="7F52C904" w:rsidR="00B4453F" w:rsidRDefault="00B4453F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7CC53937" wp14:editId="358B1706">
            <wp:extent cx="2589581" cy="1949685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ASA water training.jp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97" cy="19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4DCF27B3" wp14:editId="7C50F429">
            <wp:extent cx="1950720" cy="129844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ASAs-Johnson-Space-Center-has-Astronauts-Test-Tools-Underwater-for-Asteroid-Missio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050849BC" wp14:editId="11C05A66">
            <wp:extent cx="2438400" cy="16268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pace rocke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5931B514" wp14:editId="1D4BA74E">
            <wp:extent cx="2040941" cy="148988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SS Crew group pi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581" cy="15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 w:rsidR="00B972AE">
        <w:rPr>
          <w:b/>
          <w:noProof/>
          <w:lang w:eastAsia="en-US"/>
        </w:rPr>
        <w:drawing>
          <wp:inline distT="0" distB="0" distL="0" distR="0" wp14:anchorId="21DC0A1B" wp14:editId="2C3F3E70">
            <wp:extent cx="1209142" cy="181883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nerd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780" cy="18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drawing>
          <wp:inline distT="0" distB="0" distL="0" distR="0" wp14:anchorId="532C1727" wp14:editId="27B6699B">
            <wp:extent cx="2040941" cy="136171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ouston nightclub sig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412" cy="138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2622B534" wp14:editId="6CF6F745">
            <wp:extent cx="2370124" cy="133319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inking buddie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063" cy="1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6304DE4E" wp14:editId="1943CCDF">
            <wp:extent cx="2936386" cy="1250900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rban Cowboy pic 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88" cy="126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5FFF30DF" wp14:editId="6E8AA4BF">
            <wp:extent cx="2438400" cy="162458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chancial-bull-ride-fal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9537" w14:textId="337A03A9" w:rsidR="00136CC1" w:rsidRDefault="00136CC1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>Scene 11</w:t>
      </w:r>
    </w:p>
    <w:p w14:paraId="2441ADDA" w14:textId="6BF5EC73" w:rsidR="00B4453F" w:rsidRDefault="00220862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3009DCF4" wp14:editId="50046B69">
            <wp:extent cx="2040941" cy="135958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octor-and-nurse-examining-male-patient-in-hospital-roo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88" cy="13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7C6B767A" wp14:editId="1E60AB16">
            <wp:extent cx="1463040" cy="227105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n with shoulder arm sling cas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662" cy="22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66CD1B1E" wp14:editId="57BDFC61">
            <wp:extent cx="2275027" cy="15110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n on couch with dog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786" cy="15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A536" w14:textId="7679BA59" w:rsidR="00136CC1" w:rsidRDefault="00153E86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28E735BA" wp14:editId="4170D468">
            <wp:extent cx="1736141" cy="130210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stronauts crew bos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82" cy="131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0F4CED52" wp14:editId="20AC6B22">
            <wp:extent cx="2706624" cy="135331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om with son in ca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35" cy="13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6EFC812E" wp14:editId="0FD94F97">
            <wp:extent cx="2267712" cy="1517380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ouston skylin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99" cy="15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39E85EC5" wp14:editId="0D3CF134">
            <wp:extent cx="1536192" cy="2230536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exas oil rig and cattle pic 1.jp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718" cy="22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 w:rsidR="00F02A18">
        <w:rPr>
          <w:b/>
          <w:noProof/>
          <w:lang w:eastAsia="en-US"/>
        </w:rPr>
        <w:drawing>
          <wp:inline distT="0" distB="0" distL="0" distR="0" wp14:anchorId="5F16D108" wp14:editId="2887D050">
            <wp:extent cx="1887322" cy="141549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umble_Downtown_Exi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82" cy="141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E40A" w14:textId="494BFB0B" w:rsidR="00136CC1" w:rsidRDefault="00136CC1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>Scene 14</w:t>
      </w:r>
    </w:p>
    <w:p w14:paraId="68B00EA9" w14:textId="558B56E8" w:rsidR="00F02A18" w:rsidRDefault="00F02A18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4A8C095C" wp14:editId="29E0BEC0">
            <wp:extent cx="2275027" cy="1516684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Humble tx hous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27" cy="15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 w:rsidR="003A6F34">
        <w:rPr>
          <w:b/>
          <w:noProof/>
          <w:lang w:eastAsia="en-US"/>
        </w:rPr>
        <w:t xml:space="preserve"> </w:t>
      </w:r>
      <w:r w:rsidR="00AB6CA6">
        <w:rPr>
          <w:b/>
          <w:noProof/>
          <w:lang w:eastAsia="en-US"/>
        </w:rPr>
        <w:drawing>
          <wp:inline distT="0" distB="0" distL="0" distR="0" wp14:anchorId="5D91EACE" wp14:editId="429F22FF">
            <wp:extent cx="1524000" cy="101193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oy in swing with gir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F34">
        <w:rPr>
          <w:b/>
          <w:noProof/>
          <w:lang w:eastAsia="en-US"/>
        </w:rPr>
        <w:t xml:space="preserve"> </w:t>
      </w:r>
      <w:r w:rsidR="003A6F34">
        <w:rPr>
          <w:b/>
          <w:noProof/>
          <w:lang w:eastAsia="en-US"/>
        </w:rPr>
        <w:drawing>
          <wp:inline distT="0" distB="0" distL="0" distR="0" wp14:anchorId="576F1491" wp14:editId="1A288E93">
            <wp:extent cx="1302106" cy="174309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YogaMimi-Chri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038" cy="17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AF2">
        <w:rPr>
          <w:b/>
          <w:noProof/>
          <w:lang w:eastAsia="en-US"/>
        </w:rPr>
        <w:t xml:space="preserve"> </w:t>
      </w:r>
      <w:r w:rsidR="003A6F34">
        <w:rPr>
          <w:b/>
          <w:noProof/>
          <w:lang w:eastAsia="en-US"/>
        </w:rPr>
        <w:t xml:space="preserve">  </w:t>
      </w:r>
      <w:r w:rsidR="00FD2AF2">
        <w:rPr>
          <w:b/>
          <w:noProof/>
          <w:lang w:eastAsia="en-US"/>
        </w:rPr>
        <w:drawing>
          <wp:inline distT="0" distB="0" distL="0" distR="0" wp14:anchorId="14F5A1A3" wp14:editId="6123831F">
            <wp:extent cx="1931213" cy="108630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tock-footage-young-man-sitting-on-sofa-talking-to-his-therapist-at-therapy-sessio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213" cy="10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AF2">
        <w:rPr>
          <w:b/>
          <w:noProof/>
          <w:lang w:eastAsia="en-US"/>
        </w:rPr>
        <w:t xml:space="preserve">  </w:t>
      </w:r>
      <w:r w:rsidR="00C52414">
        <w:rPr>
          <w:b/>
          <w:noProof/>
          <w:lang w:eastAsia="en-US"/>
        </w:rPr>
        <w:drawing>
          <wp:inline distT="0" distB="0" distL="0" distR="0" wp14:anchorId="52EEFCB7" wp14:editId="3561E281">
            <wp:extent cx="1997050" cy="1348098"/>
            <wp:effectExtent l="0" t="0" r="381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rickOrTreat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14" cy="13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414">
        <w:rPr>
          <w:b/>
          <w:noProof/>
          <w:lang w:eastAsia="en-US"/>
        </w:rPr>
        <w:t xml:space="preserve">  </w:t>
      </w:r>
      <w:r w:rsidR="00C52414">
        <w:rPr>
          <w:b/>
          <w:noProof/>
          <w:lang w:eastAsia="en-US"/>
        </w:rPr>
        <w:drawing>
          <wp:inline distT="0" distB="0" distL="0" distR="0" wp14:anchorId="0EC6A489" wp14:editId="75A2D589">
            <wp:extent cx="1394460" cy="209169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ride of Frankenstein costum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23" cy="210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AF2">
        <w:rPr>
          <w:b/>
          <w:noProof/>
          <w:lang w:eastAsia="en-US"/>
        </w:rPr>
        <w:drawing>
          <wp:inline distT="0" distB="0" distL="0" distR="0" wp14:anchorId="1C69A265" wp14:editId="3EA12554">
            <wp:extent cx="2091893" cy="1568612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oolest-homemade-apollo-astronaut-costume-10-2141821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13" cy="157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836">
        <w:rPr>
          <w:b/>
          <w:noProof/>
          <w:lang w:eastAsia="en-US"/>
        </w:rPr>
        <w:t xml:space="preserve">  </w:t>
      </w:r>
    </w:p>
    <w:p w14:paraId="070E6364" w14:textId="0699B7D9" w:rsidR="00E12836" w:rsidRDefault="00E12836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>End of Plot Point #1</w:t>
      </w:r>
    </w:p>
    <w:p w14:paraId="522EB5B4" w14:textId="3F3E9934" w:rsidR="003A6F34" w:rsidRDefault="00A04E5C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>Start scenes 19</w:t>
      </w:r>
      <w:r w:rsidR="00BE632E">
        <w:rPr>
          <w:b/>
          <w:noProof/>
          <w:lang w:eastAsia="en-US"/>
        </w:rPr>
        <w:t>-25</w:t>
      </w:r>
    </w:p>
    <w:p w14:paraId="7EFBA5EF" w14:textId="77777777" w:rsidR="00A04E5C" w:rsidRDefault="003A6F34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34B85815" wp14:editId="1991C146">
            <wp:extent cx="2562225" cy="17907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sychotherapist.jp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 </w:t>
      </w:r>
      <w:r w:rsidR="00A04E5C">
        <w:rPr>
          <w:b/>
          <w:noProof/>
          <w:lang w:eastAsia="en-US"/>
        </w:rPr>
        <w:drawing>
          <wp:inline distT="0" distB="0" distL="0" distR="0" wp14:anchorId="6AFA6449" wp14:editId="364AA269">
            <wp:extent cx="1537970" cy="1265530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511-0902-1116-2442_Father_Raising_His_Fist_to_His_Son_clipart_image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84" cy="12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 w:rsidR="00A04E5C">
        <w:rPr>
          <w:b/>
          <w:noProof/>
          <w:lang w:eastAsia="en-US"/>
        </w:rPr>
        <w:drawing>
          <wp:inline distT="0" distB="0" distL="0" distR="0" wp14:anchorId="125893AD" wp14:editId="30608562">
            <wp:extent cx="1371600" cy="131673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lcoholic parent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091D" w14:textId="2006D8E7" w:rsidR="000B7E56" w:rsidRDefault="00A04E5C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23C616A0" wp14:editId="3C5B9243">
            <wp:extent cx="1371600" cy="719064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oy dreaming of scienc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10" cy="7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2D6D60C0" wp14:editId="6D72384B">
            <wp:extent cx="1155802" cy="1650671"/>
            <wp:effectExtent l="0" t="0" r="635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oy and girl dream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071" cy="16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 w:rsidR="00AB6CA6">
        <w:rPr>
          <w:b/>
          <w:noProof/>
          <w:lang w:eastAsia="en-US"/>
        </w:rPr>
        <w:t xml:space="preserve">  </w:t>
      </w:r>
      <w:r w:rsidR="00AB6CA6">
        <w:rPr>
          <w:b/>
          <w:noProof/>
          <w:lang w:eastAsia="en-US"/>
        </w:rPr>
        <w:drawing>
          <wp:inline distT="0" distB="0" distL="0" distR="0" wp14:anchorId="47B5717F" wp14:editId="556F8471">
            <wp:extent cx="1589939" cy="101681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oy and girl fantasy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447" cy="10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A56">
        <w:rPr>
          <w:b/>
          <w:noProof/>
          <w:lang w:eastAsia="en-US"/>
        </w:rPr>
        <w:t xml:space="preserve">  </w:t>
      </w:r>
      <w:r w:rsidR="00742A56">
        <w:rPr>
          <w:b/>
          <w:noProof/>
          <w:lang w:eastAsia="en-US"/>
        </w:rPr>
        <w:drawing>
          <wp:inline distT="0" distB="0" distL="0" distR="0" wp14:anchorId="1AF22560" wp14:editId="412A0B7F">
            <wp:extent cx="1371600" cy="94488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tock-photo-young-couple-breaking-up-girl-shouting-out-for-boy-23938924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D11D" w14:textId="3BB41C8E" w:rsidR="007C5DC1" w:rsidRDefault="007C5DC1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48E67EDF" wp14:editId="06149BA8">
            <wp:extent cx="1854926" cy="1038759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nerd on cell phone.jp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66" cy="10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6A9E752D" wp14:editId="39D639ED">
            <wp:extent cx="1737361" cy="97292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boss.jp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76" cy="99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65F5D3BE" wp14:editId="16CFC48D">
            <wp:extent cx="1566012" cy="106801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pace-Shuttle-Atlantis-STS-122-029.preview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23" cy="10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4A6E" w14:textId="06FC63F7" w:rsidR="007C5DC1" w:rsidRDefault="00D966C1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4A309875" wp14:editId="01E6E5B6">
            <wp:extent cx="1791150" cy="1192378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young_man_and_his_grandmother_cooking_in_kitchen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777" cy="120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0ED8F82B" wp14:editId="503C6D93">
            <wp:extent cx="1564692" cy="1521562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ans-head-circled-by-imag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3243" cy="153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363FEDA6" wp14:editId="0F0006EB">
            <wp:extent cx="1901952" cy="1426464"/>
            <wp:effectExtent l="0" t="0" r="3175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family room with picture frame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41" cy="14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257750E4" wp14:editId="308B623B">
            <wp:extent cx="1719072" cy="1104504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an-visiting-cemetery-11058805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894" cy="11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 w:rsidR="00061F15">
        <w:rPr>
          <w:b/>
          <w:noProof/>
          <w:lang w:eastAsia="en-US"/>
        </w:rPr>
        <w:drawing>
          <wp:inline distT="0" distB="0" distL="0" distR="0" wp14:anchorId="6AFC1C30" wp14:editId="074DCD07">
            <wp:extent cx="1755137" cy="132405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ad-reprimanding-son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44" cy="13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F15">
        <w:rPr>
          <w:b/>
          <w:noProof/>
          <w:lang w:eastAsia="en-US"/>
        </w:rPr>
        <w:t xml:space="preserve">  </w:t>
      </w:r>
      <w:r w:rsidR="00061F15">
        <w:rPr>
          <w:b/>
          <w:noProof/>
          <w:lang w:eastAsia="en-US"/>
        </w:rPr>
        <w:drawing>
          <wp:inline distT="0" distB="0" distL="0" distR="0" wp14:anchorId="4A7F6164" wp14:editId="088C3C92">
            <wp:extent cx="1741432" cy="1228953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enior_lady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67" cy="124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00A2" w14:textId="11AB4A65" w:rsidR="00136CC1" w:rsidRDefault="00EE6B9A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708D78F6" wp14:editId="3BFB50E3">
            <wp:extent cx="1371600" cy="97231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tock-photo-geek-in-black-shirt-working-on-computer-5231366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2D8806F6" wp14:editId="169D7170">
            <wp:extent cx="1872691" cy="105338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tock-footage-online-dating-computer-screen-concep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82" cy="105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284C4188" wp14:editId="55B7383D">
            <wp:extent cx="2114093" cy="1085731"/>
            <wp:effectExtent l="0" t="0" r="635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2g dating sit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362" cy="11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472A" w14:textId="2FE04C3E" w:rsidR="00E12836" w:rsidRDefault="00C67D77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41C50772" wp14:editId="0A20CC5E">
            <wp:extent cx="1843430" cy="1212676"/>
            <wp:effectExtent l="0" t="0" r="4445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ingles-Group-Museum-Outing-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10" cy="12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77B690CA" wp14:editId="4FC4AD69">
            <wp:extent cx="1521562" cy="1221254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ingles sig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494" cy="123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</w:t>
      </w:r>
      <w:r>
        <w:rPr>
          <w:b/>
          <w:noProof/>
          <w:lang w:eastAsia="en-US"/>
        </w:rPr>
        <w:drawing>
          <wp:inline distT="0" distB="0" distL="0" distR="0" wp14:anchorId="53FCABC6" wp14:editId="1C5CD190">
            <wp:extent cx="2423557" cy="929030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vent singles.jpe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71" cy="9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B293" w14:textId="3D4A81F1" w:rsidR="00C67D77" w:rsidRDefault="00720263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0392676B" wp14:editId="26334804">
            <wp:extent cx="1360627" cy="18141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irl tattoo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42" cy="18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>
        <w:rPr>
          <w:b/>
          <w:noProof/>
          <w:lang w:eastAsia="en-US"/>
        </w:rPr>
        <w:drawing>
          <wp:inline distT="0" distB="0" distL="0" distR="0" wp14:anchorId="7F46E212" wp14:editId="76A7A0FB">
            <wp:extent cx="2597308" cy="1733703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woman-seducing-her-boss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83" cy="174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US"/>
        </w:rPr>
        <w:t xml:space="preserve">  </w:t>
      </w:r>
      <w:r w:rsidR="00945B4B">
        <w:rPr>
          <w:b/>
          <w:noProof/>
          <w:lang w:eastAsia="en-US"/>
        </w:rPr>
        <w:drawing>
          <wp:inline distT="0" distB="0" distL="0" distR="0" wp14:anchorId="21DADB7F" wp14:editId="56315303">
            <wp:extent cx="1706070" cy="1207008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921901-sigrid-olsson-altopress-maxppp-young-man-at-table-with-paper-and-books-looking-down-at-cell-phone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76" cy="12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E1F3" w14:textId="0BEC1B8B" w:rsidR="00945B4B" w:rsidRDefault="00945B4B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2F861620" wp14:editId="2C3E90D7">
            <wp:extent cx="1932229" cy="1880006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Nasa-TV-Live_1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22" cy="189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C1">
        <w:rPr>
          <w:b/>
          <w:noProof/>
          <w:lang w:eastAsia="en-US"/>
        </w:rPr>
        <w:t xml:space="preserve">  </w:t>
      </w:r>
      <w:r w:rsidR="00601AC1">
        <w:rPr>
          <w:b/>
          <w:noProof/>
          <w:lang w:eastAsia="en-US"/>
        </w:rPr>
        <w:drawing>
          <wp:inline distT="0" distB="0" distL="0" distR="0" wp14:anchorId="253B0787" wp14:editId="5ECCF94C">
            <wp:extent cx="2798291" cy="1514246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enior-woman-talking-on-cell-phone-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95" cy="152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C1">
        <w:rPr>
          <w:b/>
          <w:noProof/>
          <w:lang w:eastAsia="en-US"/>
        </w:rPr>
        <w:t xml:space="preserve"> </w:t>
      </w:r>
      <w:r w:rsidR="001106F3">
        <w:rPr>
          <w:b/>
          <w:noProof/>
          <w:lang w:eastAsia="en-US"/>
        </w:rPr>
        <w:drawing>
          <wp:inline distT="0" distB="0" distL="0" distR="0" wp14:anchorId="2BDF22A2" wp14:editId="048B2F71">
            <wp:extent cx="1371600" cy="1234440"/>
            <wp:effectExtent l="0" t="0" r="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tock-photo-young-office-man-with-paper-plane-in-his-hand-typing-on-a-computer-keyboard-modern-office-man-at-279523304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6F3">
        <w:rPr>
          <w:b/>
          <w:noProof/>
          <w:lang w:eastAsia="en-US"/>
        </w:rPr>
        <w:t xml:space="preserve"> </w:t>
      </w:r>
      <w:r w:rsidR="00D30911">
        <w:rPr>
          <w:b/>
          <w:noProof/>
          <w:lang w:eastAsia="en-US"/>
        </w:rPr>
        <w:t xml:space="preserve"> </w:t>
      </w:r>
      <w:r w:rsidR="00D30911">
        <w:rPr>
          <w:b/>
          <w:noProof/>
          <w:lang w:eastAsia="en-US"/>
        </w:rPr>
        <w:drawing>
          <wp:inline distT="0" distB="0" distL="0" distR="0" wp14:anchorId="1FD7622E" wp14:editId="7F3546E6">
            <wp:extent cx="1463040" cy="1094354"/>
            <wp:effectExtent l="0" t="0" r="381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each-boy-bye-ghost-girl-Favim.com-14116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880" cy="111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B2F">
        <w:rPr>
          <w:b/>
          <w:noProof/>
          <w:lang w:eastAsia="en-US"/>
        </w:rPr>
        <w:t xml:space="preserve"> END OF ACT I</w:t>
      </w:r>
    </w:p>
    <w:p w14:paraId="7BE95386" w14:textId="669A145E" w:rsidR="000E3B2F" w:rsidRDefault="000E3B2F" w:rsidP="00304554">
      <w:pPr>
        <w:rPr>
          <w:b/>
          <w:noProof/>
          <w:lang w:eastAsia="en-US"/>
        </w:rPr>
      </w:pPr>
      <w:r>
        <w:rPr>
          <w:b/>
          <w:noProof/>
          <w:lang w:eastAsia="en-US"/>
        </w:rPr>
        <w:t>ACT II</w:t>
      </w:r>
    </w:p>
    <w:p w14:paraId="400C4452" w14:textId="77777777" w:rsidR="000E3B2F" w:rsidRPr="00BB0774" w:rsidRDefault="000E3B2F" w:rsidP="00304554">
      <w:pPr>
        <w:rPr>
          <w:b/>
          <w:noProof/>
          <w:lang w:eastAsia="en-US"/>
        </w:rPr>
      </w:pPr>
      <w:bookmarkStart w:id="0" w:name="_GoBack"/>
      <w:bookmarkEnd w:id="0"/>
    </w:p>
    <w:sectPr w:rsidR="000E3B2F" w:rsidRPr="00BB0774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20D14" w14:textId="77777777" w:rsidR="00E0455D" w:rsidRDefault="00E0455D">
      <w:pPr>
        <w:spacing w:after="0" w:line="240" w:lineRule="auto"/>
      </w:pPr>
      <w:r>
        <w:separator/>
      </w:r>
    </w:p>
  </w:endnote>
  <w:endnote w:type="continuationSeparator" w:id="0">
    <w:p w14:paraId="6D46ECD7" w14:textId="77777777" w:rsidR="00E0455D" w:rsidRDefault="00E0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4C565" w14:textId="77777777" w:rsidR="00E0455D" w:rsidRDefault="00E0455D">
      <w:pPr>
        <w:spacing w:after="0" w:line="240" w:lineRule="auto"/>
      </w:pPr>
      <w:r>
        <w:separator/>
      </w:r>
    </w:p>
  </w:footnote>
  <w:footnote w:type="continuationSeparator" w:id="0">
    <w:p w14:paraId="4ABD0EDA" w14:textId="77777777" w:rsidR="00E0455D" w:rsidRDefault="00E04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D1"/>
    <w:rsid w:val="00061F15"/>
    <w:rsid w:val="000721F4"/>
    <w:rsid w:val="00097FB3"/>
    <w:rsid w:val="000B7E56"/>
    <w:rsid w:val="000E3B2F"/>
    <w:rsid w:val="001106F3"/>
    <w:rsid w:val="00136CC1"/>
    <w:rsid w:val="00153E86"/>
    <w:rsid w:val="002029BA"/>
    <w:rsid w:val="00220862"/>
    <w:rsid w:val="00271A14"/>
    <w:rsid w:val="0028125C"/>
    <w:rsid w:val="002B5B6B"/>
    <w:rsid w:val="00303AA9"/>
    <w:rsid w:val="00304554"/>
    <w:rsid w:val="003A6F34"/>
    <w:rsid w:val="004322D1"/>
    <w:rsid w:val="004C7C81"/>
    <w:rsid w:val="005355BB"/>
    <w:rsid w:val="005A422C"/>
    <w:rsid w:val="00601AC1"/>
    <w:rsid w:val="006B3A80"/>
    <w:rsid w:val="006D673C"/>
    <w:rsid w:val="00720263"/>
    <w:rsid w:val="00742720"/>
    <w:rsid w:val="00742A56"/>
    <w:rsid w:val="007C5DC1"/>
    <w:rsid w:val="0081215B"/>
    <w:rsid w:val="008F66C4"/>
    <w:rsid w:val="00945B4B"/>
    <w:rsid w:val="00A04E5C"/>
    <w:rsid w:val="00A13943"/>
    <w:rsid w:val="00AA01E0"/>
    <w:rsid w:val="00AB6CA6"/>
    <w:rsid w:val="00B4453F"/>
    <w:rsid w:val="00B838C1"/>
    <w:rsid w:val="00B972AE"/>
    <w:rsid w:val="00BB0774"/>
    <w:rsid w:val="00BE632E"/>
    <w:rsid w:val="00C52414"/>
    <w:rsid w:val="00C67D77"/>
    <w:rsid w:val="00CD63EA"/>
    <w:rsid w:val="00D30911"/>
    <w:rsid w:val="00D5661D"/>
    <w:rsid w:val="00D966C1"/>
    <w:rsid w:val="00E0455D"/>
    <w:rsid w:val="00E06215"/>
    <w:rsid w:val="00E12836"/>
    <w:rsid w:val="00E72245"/>
    <w:rsid w:val="00E727D1"/>
    <w:rsid w:val="00E7658D"/>
    <w:rsid w:val="00EC450E"/>
    <w:rsid w:val="00EE6B9A"/>
    <w:rsid w:val="00F02A18"/>
    <w:rsid w:val="00FD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CEC46"/>
  <w15:docId w15:val="{18417E1F-DBCE-4A86-9D16-9CD25C625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image" Target="media/image63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"/><Relationship Id="rId56" Type="http://schemas.openxmlformats.org/officeDocument/2006/relationships/image" Target="media/image48.jpg"/><Relationship Id="rId64" Type="http://schemas.openxmlformats.org/officeDocument/2006/relationships/image" Target="media/image56.jpe"/><Relationship Id="rId69" Type="http://schemas.openxmlformats.org/officeDocument/2006/relationships/image" Target="media/image61.jp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80" Type="http://schemas.openxmlformats.org/officeDocument/2006/relationships/image" Target="media/image72.jpg"/><Relationship Id="rId85" Type="http://schemas.openxmlformats.org/officeDocument/2006/relationships/image" Target="media/image77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"/><Relationship Id="rId10" Type="http://schemas.openxmlformats.org/officeDocument/2006/relationships/image" Target="media/image2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8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0D8563-EACE-402A-B770-C3B35744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357</TotalTime>
  <Pages>8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Carpenter</dc:creator>
  <cp:keywords/>
  <cp:lastModifiedBy>Steven Carpenter</cp:lastModifiedBy>
  <cp:revision>46</cp:revision>
  <dcterms:created xsi:type="dcterms:W3CDTF">2015-11-15T22:41:00Z</dcterms:created>
  <dcterms:modified xsi:type="dcterms:W3CDTF">2015-11-16T04:39:00Z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